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2AB" w:rsidRDefault="00F9162E">
      <w:pPr>
        <w:spacing w:before="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5pt;height:841pt">
            <v:imagedata r:id="rId5" o:title=""/>
          </v:shape>
        </w:pict>
      </w:r>
    </w:p>
    <w:p w:rsidR="00F9162E" w:rsidRDefault="00F9162E" w:rsidP="00F9162E">
      <w:pPr>
        <w:spacing w:before="1"/>
      </w:pPr>
      <w:r>
        <w:rPr>
          <w:noProof/>
        </w:rPr>
        <w:lastRenderedPageBreak/>
        <w:drawing>
          <wp:inline distT="0" distB="0" distL="0" distR="0">
            <wp:extent cx="7780020" cy="10683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2E" w:rsidRDefault="00F9162E" w:rsidP="00F9162E">
      <w:pPr>
        <w:spacing w:before="1"/>
      </w:pPr>
      <w:r>
        <w:rPr>
          <w:noProof/>
        </w:rPr>
        <w:lastRenderedPageBreak/>
        <w:drawing>
          <wp:inline distT="0" distB="0" distL="0" distR="0">
            <wp:extent cx="7780020" cy="10683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2E" w:rsidRDefault="00F9162E" w:rsidP="00F9162E">
      <w:pPr>
        <w:spacing w:before="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ge">
                  <wp:posOffset>4709160</wp:posOffset>
                </wp:positionV>
                <wp:extent cx="3091180" cy="509270"/>
                <wp:effectExtent l="0" t="0" r="1016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62E" w:rsidRPr="00F9162E" w:rsidRDefault="00F9162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162E">
                              <w:rPr>
                                <w:b/>
                                <w:sz w:val="28"/>
                                <w:szCs w:val="28"/>
                              </w:rPr>
                              <w:t>Lễ</w:t>
                            </w:r>
                            <w:proofErr w:type="spellEnd"/>
                            <w:r w:rsidRPr="00F916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162E">
                              <w:rPr>
                                <w:b/>
                                <w:sz w:val="28"/>
                                <w:szCs w:val="28"/>
                              </w:rPr>
                              <w:t>Sanh</w:t>
                            </w:r>
                            <w:proofErr w:type="spellEnd"/>
                            <w:r w:rsidRPr="00F916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162E">
                              <w:rPr>
                                <w:b/>
                                <w:sz w:val="28"/>
                                <w:szCs w:val="28"/>
                              </w:rPr>
                              <w:t>Thái</w:t>
                            </w:r>
                            <w:proofErr w:type="spellEnd"/>
                            <w:r w:rsidRPr="00F916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162E">
                              <w:rPr>
                                <w:b/>
                                <w:sz w:val="28"/>
                                <w:szCs w:val="28"/>
                              </w:rPr>
                              <w:t>Lân</w:t>
                            </w:r>
                            <w:proofErr w:type="spellEnd"/>
                            <w:r w:rsidRPr="00F916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Thanh</w:t>
                            </w:r>
                          </w:p>
                          <w:p w:rsidR="00F9162E" w:rsidRPr="00F9162E" w:rsidRDefault="00F9162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162E">
                              <w:rPr>
                                <w:b/>
                                <w:sz w:val="28"/>
                                <w:szCs w:val="28"/>
                              </w:rPr>
                              <w:t>23/10/2017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4pt;margin-top:370.8pt;width:243.4pt;height:40.1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">
                <v:textbox style="mso-fit-shape-to-text:t">
                  <w:txbxContent>
                    <w:p w:rsidR="00F9162E" w:rsidRPr="00F9162E" w:rsidRDefault="00F9162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F9162E">
                        <w:rPr>
                          <w:b/>
                          <w:sz w:val="28"/>
                          <w:szCs w:val="28"/>
                        </w:rPr>
                        <w:t>Lễ</w:t>
                      </w:r>
                      <w:proofErr w:type="spellEnd"/>
                      <w:r w:rsidRPr="00F9162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162E">
                        <w:rPr>
                          <w:b/>
                          <w:sz w:val="28"/>
                          <w:szCs w:val="28"/>
                        </w:rPr>
                        <w:t>Sanh</w:t>
                      </w:r>
                      <w:proofErr w:type="spellEnd"/>
                      <w:r w:rsidRPr="00F9162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162E">
                        <w:rPr>
                          <w:b/>
                          <w:sz w:val="28"/>
                          <w:szCs w:val="28"/>
                        </w:rPr>
                        <w:t>Thái</w:t>
                      </w:r>
                      <w:proofErr w:type="spellEnd"/>
                      <w:r w:rsidRPr="00F9162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162E">
                        <w:rPr>
                          <w:b/>
                          <w:sz w:val="28"/>
                          <w:szCs w:val="28"/>
                        </w:rPr>
                        <w:t>Lân</w:t>
                      </w:r>
                      <w:proofErr w:type="spellEnd"/>
                      <w:r w:rsidRPr="00F9162E">
                        <w:rPr>
                          <w:b/>
                          <w:sz w:val="28"/>
                          <w:szCs w:val="28"/>
                        </w:rPr>
                        <w:t xml:space="preserve"> Thanh</w:t>
                      </w:r>
                    </w:p>
                    <w:p w:rsidR="00F9162E" w:rsidRPr="00F9162E" w:rsidRDefault="00F9162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9162E">
                        <w:rPr>
                          <w:b/>
                          <w:sz w:val="28"/>
                          <w:szCs w:val="28"/>
                        </w:rPr>
                        <w:t>23/10/2017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780020" cy="10683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162E">
      <w:type w:val="continuous"/>
      <w:pgSz w:w="12260" w:h="1682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F652F"/>
    <w:multiLevelType w:val="multilevel"/>
    <w:tmpl w:val="ECBC894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2AB"/>
    <w:rsid w:val="008D52AB"/>
    <w:rsid w:val="00F9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0A198"/>
  <w15:docId w15:val="{F16E27BA-C843-4F44-89E5-636ECFA56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Canh Tran</cp:lastModifiedBy>
  <cp:revision>2</cp:revision>
  <dcterms:created xsi:type="dcterms:W3CDTF">2017-10-25T21:20:00Z</dcterms:created>
  <dcterms:modified xsi:type="dcterms:W3CDTF">2017-10-25T21:20:00Z</dcterms:modified>
</cp:coreProperties>
</file>